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bookmarkStart w:id="0" w:name="_GoBack"/>
      <w:bookmarkEnd w:id="0"/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proofErr w:type="spellStart"/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proofErr w:type="spellEnd"/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1"/>
        <w:gridCol w:w="2836"/>
        <w:gridCol w:w="3967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1275"/>
        <w:gridCol w:w="4111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9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7662"/>
        <w:gridCol w:w="2115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6375E2" w:rsidRPr="006375E2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6375E2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6375E2" w:rsidRPr="006375E2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ą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="006375E2" w:rsidRPr="006375E2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proofErr w:type="spellStart"/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</w:t>
            </w:r>
            <w:proofErr w:type="spellEnd"/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6375E2" w:rsidRPr="006375E2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6375E2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6375E2" w:rsidRPr="006375E2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0"/>
        <w:gridCol w:w="1276"/>
        <w:gridCol w:w="3971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164326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155" w:rsidRDefault="00036155">
      <w:r>
        <w:separator/>
      </w:r>
    </w:p>
  </w:endnote>
  <w:endnote w:type="continuationSeparator" w:id="0">
    <w:p w:rsidR="00036155" w:rsidRDefault="00036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6375E2">
      <w:rPr>
        <w:rFonts w:ascii="Calibri" w:hAnsi="Calibri" w:cs="Calibri"/>
        <w:noProof/>
        <w:sz w:val="22"/>
      </w:rPr>
      <w:t>12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155" w:rsidRDefault="00036155">
      <w:r>
        <w:separator/>
      </w:r>
    </w:p>
  </w:footnote>
  <w:footnote w:type="continuationSeparator" w:id="0">
    <w:p w:rsidR="00036155" w:rsidRDefault="00036155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Kontkiewicz">
    <w15:presenceInfo w15:providerId="None" w15:userId="Piotr Kontkiewic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36155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375E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66520-2417-4F04-B44B-FDDF12D2E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1825</Words>
  <Characters>10951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Prof</cp:lastModifiedBy>
  <cp:revision>24</cp:revision>
  <cp:lastPrinted>2018-07-27T05:10:00Z</cp:lastPrinted>
  <dcterms:created xsi:type="dcterms:W3CDTF">2016-07-07T13:44:00Z</dcterms:created>
  <dcterms:modified xsi:type="dcterms:W3CDTF">2018-07-27T05:10:00Z</dcterms:modified>
</cp:coreProperties>
</file>